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4FB06C" w14:textId="77777777" w:rsidR="00615017" w:rsidRDefault="00615017" w:rsidP="00615017">
      <w:pPr>
        <w:jc w:val="center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>Usnesení</w:t>
      </w:r>
    </w:p>
    <w:p w14:paraId="562FEE95" w14:textId="3D15AA50" w:rsidR="00615017" w:rsidRPr="00742049" w:rsidRDefault="00615017" w:rsidP="00615017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 xml:space="preserve">Valné hromady HC Rožnov p.R. Černí Vlci z.s. konané </w:t>
      </w:r>
      <w:r w:rsidR="003E04F9">
        <w:rPr>
          <w:rFonts w:ascii="Arial Narrow" w:hAnsi="Arial Narrow" w:cs="Arial Narrow"/>
          <w:b/>
          <w:sz w:val="24"/>
        </w:rPr>
        <w:t>15</w:t>
      </w:r>
      <w:r>
        <w:rPr>
          <w:rFonts w:ascii="Arial Narrow" w:hAnsi="Arial Narrow" w:cs="Arial Narrow"/>
          <w:b/>
          <w:sz w:val="24"/>
        </w:rPr>
        <w:t>.</w:t>
      </w:r>
      <w:r w:rsidR="003E04F9">
        <w:rPr>
          <w:rFonts w:ascii="Arial Narrow" w:hAnsi="Arial Narrow" w:cs="Arial Narrow"/>
          <w:b/>
          <w:sz w:val="24"/>
        </w:rPr>
        <w:t>5</w:t>
      </w:r>
      <w:r>
        <w:rPr>
          <w:rFonts w:ascii="Arial Narrow" w:hAnsi="Arial Narrow" w:cs="Arial Narrow"/>
          <w:b/>
          <w:sz w:val="24"/>
        </w:rPr>
        <w:t>.</w:t>
      </w:r>
      <w:r w:rsidR="003E04F9">
        <w:rPr>
          <w:rFonts w:ascii="Arial Narrow" w:hAnsi="Arial Narrow" w:cs="Arial Narrow"/>
          <w:b/>
          <w:sz w:val="24"/>
        </w:rPr>
        <w:t>202</w:t>
      </w:r>
      <w:r w:rsidR="00D35949">
        <w:rPr>
          <w:rFonts w:ascii="Arial Narrow" w:hAnsi="Arial Narrow" w:cs="Arial Narrow"/>
          <w:b/>
          <w:sz w:val="24"/>
        </w:rPr>
        <w:t>6</w:t>
      </w:r>
    </w:p>
    <w:p w14:paraId="07E0B1AF" w14:textId="77777777" w:rsidR="00615017" w:rsidRDefault="00615017" w:rsidP="00615017">
      <w:pPr>
        <w:jc w:val="center"/>
        <w:rPr>
          <w:rFonts w:ascii="Arial Narrow" w:hAnsi="Arial Narrow" w:cs="Arial Narrow"/>
          <w:b/>
          <w:sz w:val="24"/>
          <w:u w:val="single"/>
        </w:rPr>
      </w:pPr>
    </w:p>
    <w:p w14:paraId="520D3B19" w14:textId="77777777" w:rsidR="00615017" w:rsidRDefault="00615017" w:rsidP="00615017">
      <w:pPr>
        <w:rPr>
          <w:rFonts w:ascii="Arial Narrow" w:hAnsi="Arial Narrow" w:cs="Arial Narrow"/>
          <w:b/>
          <w:sz w:val="24"/>
          <w:u w:val="single"/>
        </w:rPr>
      </w:pPr>
      <w:r>
        <w:rPr>
          <w:rFonts w:ascii="Arial Narrow" w:hAnsi="Arial Narrow" w:cs="Arial Narrow"/>
          <w:b/>
          <w:sz w:val="24"/>
          <w:u w:val="single"/>
        </w:rPr>
        <w:t>V Č S  schvaluje :</w:t>
      </w:r>
    </w:p>
    <w:p w14:paraId="60A11495" w14:textId="77777777" w:rsidR="00615017" w:rsidRDefault="00615017" w:rsidP="00615017">
      <w:pPr>
        <w:rPr>
          <w:rFonts w:ascii="Arial Narrow" w:hAnsi="Arial Narrow" w:cs="Arial Narrow"/>
          <w:sz w:val="24"/>
        </w:rPr>
      </w:pPr>
    </w:p>
    <w:p w14:paraId="1E9F848D" w14:textId="62FA09EE" w:rsidR="00615017" w:rsidRDefault="00615017" w:rsidP="00615017">
      <w:pPr>
        <w:numPr>
          <w:ilvl w:val="0"/>
          <w:numId w:val="4"/>
        </w:numPr>
        <w:spacing w:after="60"/>
        <w:ind w:left="426" w:hanging="437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Zprávu o činnosti Hockey Clubu Rožnov a jeho družstev za r.</w:t>
      </w:r>
      <w:r w:rsidR="003E04F9">
        <w:rPr>
          <w:rFonts w:ascii="Arial Narrow" w:hAnsi="Arial Narrow" w:cs="Arial Narrow"/>
          <w:sz w:val="24"/>
        </w:rPr>
        <w:t>2025</w:t>
      </w:r>
      <w:r>
        <w:rPr>
          <w:rFonts w:ascii="Arial Narrow" w:hAnsi="Arial Narrow" w:cs="Arial Narrow"/>
          <w:sz w:val="24"/>
        </w:rPr>
        <w:t>.</w:t>
      </w:r>
    </w:p>
    <w:p w14:paraId="68ACE8B1" w14:textId="381AC00E" w:rsidR="00615017" w:rsidRDefault="00615017" w:rsidP="00615017">
      <w:pPr>
        <w:numPr>
          <w:ilvl w:val="0"/>
          <w:numId w:val="4"/>
        </w:numPr>
        <w:spacing w:after="60"/>
        <w:ind w:left="426" w:hanging="437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Zprávu o hospodaření Hockey Clubu Rožnov za r.</w:t>
      </w:r>
      <w:r w:rsidR="003E04F9">
        <w:rPr>
          <w:rFonts w:ascii="Arial Narrow" w:hAnsi="Arial Narrow" w:cs="Arial Narrow"/>
          <w:sz w:val="24"/>
        </w:rPr>
        <w:t>2025</w:t>
      </w:r>
      <w:r>
        <w:rPr>
          <w:rFonts w:ascii="Arial Narrow" w:hAnsi="Arial Narrow" w:cs="Arial Narrow"/>
          <w:sz w:val="24"/>
        </w:rPr>
        <w:t>.</w:t>
      </w:r>
    </w:p>
    <w:p w14:paraId="4C67B57A" w14:textId="33D24534" w:rsidR="00615017" w:rsidRDefault="00615017" w:rsidP="00615017">
      <w:pPr>
        <w:numPr>
          <w:ilvl w:val="0"/>
          <w:numId w:val="4"/>
        </w:numPr>
        <w:spacing w:after="60"/>
        <w:ind w:left="426" w:hanging="437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Výroční zprávu za rok </w:t>
      </w:r>
      <w:r w:rsidR="003E04F9">
        <w:rPr>
          <w:rFonts w:ascii="Arial Narrow" w:hAnsi="Arial Narrow" w:cs="Arial Narrow"/>
          <w:sz w:val="24"/>
        </w:rPr>
        <w:t>2025</w:t>
      </w:r>
      <w:r>
        <w:rPr>
          <w:rFonts w:ascii="Arial Narrow" w:hAnsi="Arial Narrow" w:cs="Arial Narrow"/>
          <w:sz w:val="24"/>
        </w:rPr>
        <w:t>.</w:t>
      </w:r>
    </w:p>
    <w:p w14:paraId="41A9E7BB" w14:textId="359BBCF6" w:rsidR="00615017" w:rsidRDefault="00615017" w:rsidP="00615017">
      <w:pPr>
        <w:numPr>
          <w:ilvl w:val="0"/>
          <w:numId w:val="4"/>
        </w:numPr>
        <w:spacing w:after="60"/>
        <w:ind w:left="426" w:hanging="437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Návrh rozpočtu Hockey Clubu Rožnov na rok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.</w:t>
      </w:r>
    </w:p>
    <w:p w14:paraId="2E2BC5AE" w14:textId="77777777" w:rsidR="00615017" w:rsidRPr="00387B4D" w:rsidRDefault="00615017" w:rsidP="00615017">
      <w:pPr>
        <w:numPr>
          <w:ilvl w:val="0"/>
          <w:numId w:val="4"/>
        </w:numPr>
        <w:spacing w:after="60"/>
        <w:ind w:left="426" w:hanging="437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Delegáta na valnou hromadu ČUS Vsetín : </w:t>
      </w:r>
      <w:r w:rsidRPr="00387B4D">
        <w:rPr>
          <w:rFonts w:ascii="Arial Narrow" w:hAnsi="Arial Narrow" w:cs="Arial Narrow"/>
          <w:sz w:val="24"/>
        </w:rPr>
        <w:t>Ing.Zahradník Bohumil, Poruba 60, 753 66 Hustopeče nad Bečvou</w:t>
      </w:r>
    </w:p>
    <w:p w14:paraId="604B6865" w14:textId="77777777" w:rsidR="00615017" w:rsidRDefault="00615017" w:rsidP="00615017">
      <w:pPr>
        <w:numPr>
          <w:ilvl w:val="0"/>
          <w:numId w:val="4"/>
        </w:numPr>
        <w:spacing w:after="60"/>
        <w:ind w:left="426" w:hanging="437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  <w:szCs w:val="24"/>
        </w:rPr>
        <w:t>Delegáta na valnou hromadu ČSLH Zlínského kraje :  Mgr.Jakub Švrček</w:t>
      </w:r>
    </w:p>
    <w:p w14:paraId="47F0CFC5" w14:textId="77777777" w:rsidR="00615017" w:rsidRDefault="00615017" w:rsidP="00615017">
      <w:pPr>
        <w:numPr>
          <w:ilvl w:val="0"/>
          <w:numId w:val="4"/>
        </w:numPr>
        <w:spacing w:after="60"/>
        <w:ind w:left="426" w:hanging="437"/>
        <w:jc w:val="both"/>
        <w:rPr>
          <w:rFonts w:ascii="Arial Narrow" w:hAnsi="Arial Narrow" w:cs="Arial Narrow"/>
          <w:sz w:val="24"/>
          <w:szCs w:val="24"/>
        </w:rPr>
      </w:pPr>
      <w:r w:rsidRPr="004C2AD0">
        <w:rPr>
          <w:rFonts w:ascii="Arial Narrow" w:hAnsi="Arial Narrow" w:cs="Arial Narrow"/>
          <w:sz w:val="24"/>
        </w:rPr>
        <w:t>Oddílové  příspěvky:</w:t>
      </w:r>
      <w:r w:rsidRPr="004C2AD0">
        <w:rPr>
          <w:rFonts w:ascii="Arial Narrow" w:hAnsi="Arial Narrow" w:cs="Arial Narrow"/>
          <w:b/>
          <w:sz w:val="24"/>
        </w:rPr>
        <w:t xml:space="preserve"> </w:t>
      </w:r>
      <w:r w:rsidRPr="004C2AD0">
        <w:rPr>
          <w:rFonts w:ascii="Arial Narrow" w:hAnsi="Arial Narrow" w:cs="Arial Narrow"/>
          <w:sz w:val="24"/>
          <w:szCs w:val="24"/>
        </w:rPr>
        <w:tab/>
      </w:r>
    </w:p>
    <w:p w14:paraId="7C5F93AD" w14:textId="33804CFF" w:rsidR="00615017" w:rsidRDefault="00615017" w:rsidP="00615017">
      <w:pPr>
        <w:spacing w:after="60"/>
        <w:ind w:left="863" w:hanging="437"/>
        <w:jc w:val="both"/>
        <w:rPr>
          <w:rFonts w:ascii="Arial Narrow" w:hAnsi="Arial Narrow" w:cs="Arial Narrow"/>
          <w:sz w:val="24"/>
          <w:szCs w:val="24"/>
        </w:rPr>
      </w:pPr>
      <w:r w:rsidRPr="004C2AD0">
        <w:rPr>
          <w:rFonts w:ascii="Arial Narrow" w:hAnsi="Arial Narrow" w:cs="Arial Narrow"/>
          <w:sz w:val="24"/>
          <w:szCs w:val="24"/>
        </w:rPr>
        <w:t xml:space="preserve">Pro rok </w:t>
      </w:r>
      <w:r w:rsidR="003E04F9">
        <w:rPr>
          <w:rFonts w:ascii="Arial Narrow" w:hAnsi="Arial Narrow" w:cs="Arial Narrow"/>
          <w:sz w:val="24"/>
          <w:szCs w:val="24"/>
        </w:rPr>
        <w:t>2026</w:t>
      </w:r>
      <w:r w:rsidRPr="004C2AD0">
        <w:rPr>
          <w:rFonts w:ascii="Arial Narrow" w:hAnsi="Arial Narrow" w:cs="Arial Narrow"/>
          <w:sz w:val="24"/>
          <w:szCs w:val="24"/>
        </w:rPr>
        <w:t xml:space="preserve"> navrhujeme vý</w:t>
      </w:r>
      <w:r>
        <w:rPr>
          <w:rFonts w:ascii="Arial Narrow" w:hAnsi="Arial Narrow" w:cs="Arial Narrow"/>
          <w:sz w:val="24"/>
          <w:szCs w:val="24"/>
        </w:rPr>
        <w:t>ši</w:t>
      </w:r>
      <w:r w:rsidRPr="004C2AD0">
        <w:rPr>
          <w:rFonts w:ascii="Arial Narrow" w:hAnsi="Arial Narrow" w:cs="Arial Narrow"/>
          <w:sz w:val="24"/>
          <w:szCs w:val="24"/>
        </w:rPr>
        <w:t xml:space="preserve"> oddílových příspěvků takto:</w:t>
      </w:r>
    </w:p>
    <w:tbl>
      <w:tblPr>
        <w:tblW w:w="7263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"/>
        <w:gridCol w:w="1840"/>
        <w:gridCol w:w="1240"/>
        <w:gridCol w:w="1140"/>
        <w:gridCol w:w="960"/>
        <w:gridCol w:w="960"/>
        <w:gridCol w:w="960"/>
      </w:tblGrid>
      <w:tr w:rsidR="00615017" w:rsidRPr="00415993" w14:paraId="297BDD75" w14:textId="77777777" w:rsidTr="00307C17">
        <w:trPr>
          <w:trHeight w:val="31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4F40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50C0" w14:textId="77777777" w:rsidR="00615017" w:rsidRPr="00742049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Calibri" w:hAnsi="Calibri"/>
                <w:color w:val="000000"/>
                <w:sz w:val="22"/>
                <w:u w:val="single"/>
              </w:rPr>
            </w:pPr>
            <w:r w:rsidRPr="00742049">
              <w:rPr>
                <w:rFonts w:ascii="Arial Narrow" w:hAnsi="Arial Narrow"/>
                <w:color w:val="000000"/>
                <w:sz w:val="24"/>
                <w:u w:val="single"/>
              </w:rPr>
              <w:t>Termíny: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88B06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 w:cs="Arial Narrow"/>
                <w:color w:val="000000"/>
                <w:sz w:val="24"/>
                <w:szCs w:val="24"/>
                <w:u w:val="single"/>
                <w:lang w:eastAsia="cs-CZ"/>
              </w:rPr>
              <w:t>MŠ+</w:t>
            </w:r>
            <w:r w:rsidRPr="00415993">
              <w:rPr>
                <w:rFonts w:ascii="Arial Narrow" w:hAnsi="Arial Narrow" w:cs="Arial Narrow"/>
                <w:color w:val="000000"/>
                <w:sz w:val="24"/>
                <w:szCs w:val="24"/>
                <w:u w:val="single"/>
                <w:lang w:eastAsia="cs-CZ"/>
              </w:rPr>
              <w:t>1.+2.tř</w:t>
            </w:r>
            <w:r>
              <w:rPr>
                <w:rFonts w:ascii="Arial Narrow" w:hAnsi="Arial Narrow" w:cs="Arial Narrow"/>
                <w:color w:val="000000"/>
                <w:sz w:val="24"/>
                <w:szCs w:val="24"/>
                <w:u w:val="single"/>
                <w:lang w:eastAsia="cs-CZ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A44A4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</w:pPr>
            <w:r w:rsidRPr="00415993"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  <w:t>3.+4.třída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80ACA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</w:pPr>
            <w:r w:rsidRPr="00415993"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  <w:t>5.-9.třída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2BE9A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</w:pPr>
            <w:r w:rsidRPr="00415993"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  <w:t>Dorost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6DDE8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</w:pPr>
            <w:r w:rsidRPr="00415993">
              <w:rPr>
                <w:rFonts w:ascii="Arial Narrow" w:hAnsi="Arial Narrow"/>
                <w:color w:val="000000"/>
                <w:sz w:val="24"/>
                <w:szCs w:val="24"/>
                <w:u w:val="single"/>
                <w:lang w:eastAsia="cs-CZ"/>
              </w:rPr>
              <w:t>Junioři</w:t>
            </w:r>
          </w:p>
        </w:tc>
      </w:tr>
      <w:tr w:rsidR="00615017" w:rsidRPr="00415993" w14:paraId="63F07B00" w14:textId="77777777" w:rsidTr="00307C17">
        <w:trPr>
          <w:trHeight w:val="31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929F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48B51" w14:textId="688E07E9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color w:val="000000"/>
                <w:sz w:val="24"/>
                <w:szCs w:val="24"/>
                <w:lang w:eastAsia="cs-CZ"/>
              </w:rPr>
            </w:pPr>
            <w:r w:rsidRPr="00415993">
              <w:rPr>
                <w:rFonts w:ascii="Arial Narrow" w:hAnsi="Arial Narrow" w:cs="Arial Narrow"/>
                <w:color w:val="000000"/>
                <w:sz w:val="24"/>
                <w:szCs w:val="24"/>
                <w:lang w:eastAsia="cs-CZ"/>
              </w:rPr>
              <w:t xml:space="preserve">do </w:t>
            </w:r>
            <w:r w:rsidRPr="00415993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eastAsia="cs-CZ"/>
              </w:rPr>
              <w:t>28.02.</w:t>
            </w:r>
            <w:r w:rsidR="003E04F9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eastAsia="cs-CZ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18D0D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  <w:r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 w:rsidR="00FC230E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5</w:t>
            </w:r>
            <w:r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00,-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CF168" w14:textId="77777777" w:rsidR="00615017" w:rsidRPr="00415993" w:rsidRDefault="00FC230E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 xml:space="preserve">00,-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5F9C6" w14:textId="77777777" w:rsidR="00615017" w:rsidRPr="00415993" w:rsidRDefault="00FC230E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 w:rsidR="00615017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 xml:space="preserve">00,-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F65A" w14:textId="57B0704C" w:rsidR="00615017" w:rsidRPr="00415993" w:rsidRDefault="00FC230E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 w:rsidR="00FC6A45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 xml:space="preserve">00,-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690DF" w14:textId="77777777" w:rsidR="00615017" w:rsidRPr="00415993" w:rsidRDefault="00FC230E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 xml:space="preserve">00,-       </w:t>
            </w:r>
          </w:p>
        </w:tc>
      </w:tr>
      <w:tr w:rsidR="00615017" w:rsidRPr="00415993" w14:paraId="1688A147" w14:textId="77777777" w:rsidTr="00307C17">
        <w:trPr>
          <w:trHeight w:val="31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8D7D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FA9C3" w14:textId="40DAFBB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color w:val="000000"/>
                <w:sz w:val="24"/>
                <w:szCs w:val="24"/>
                <w:lang w:eastAsia="cs-CZ"/>
              </w:rPr>
            </w:pPr>
            <w:r w:rsidRPr="00415993">
              <w:rPr>
                <w:rFonts w:ascii="Arial Narrow" w:hAnsi="Arial Narrow" w:cs="Arial Narrow"/>
                <w:color w:val="000000"/>
                <w:sz w:val="24"/>
                <w:szCs w:val="24"/>
                <w:lang w:eastAsia="cs-CZ"/>
              </w:rPr>
              <w:t xml:space="preserve">do </w:t>
            </w:r>
            <w:r w:rsidRPr="00415993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eastAsia="cs-CZ"/>
              </w:rPr>
              <w:t>30.09.</w:t>
            </w:r>
            <w:r w:rsidR="003E04F9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eastAsia="cs-CZ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05DE8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3</w:t>
            </w:r>
            <w:r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5</w:t>
            </w:r>
            <w:r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00,-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F4C60" w14:textId="77777777" w:rsidR="00615017" w:rsidRPr="00415993" w:rsidRDefault="00615017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4</w:t>
            </w:r>
            <w:r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0</w:t>
            </w:r>
            <w:r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00,-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1B01B" w14:textId="77777777" w:rsidR="00615017" w:rsidRPr="00415993" w:rsidRDefault="00FC230E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00,-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DBC40" w14:textId="3A00F1A1" w:rsidR="00615017" w:rsidRPr="00415993" w:rsidRDefault="00FC230E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.</w:t>
            </w:r>
            <w:r w:rsidR="00FC6A45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 xml:space="preserve">00,-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B9ED1" w14:textId="77777777" w:rsidR="00615017" w:rsidRPr="00415993" w:rsidRDefault="00FC230E" w:rsidP="00307C17">
            <w:pPr>
              <w:suppressAutoHyphens w:val="0"/>
              <w:overflowPunct/>
              <w:autoSpaceDE/>
              <w:jc w:val="both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.</w:t>
            </w:r>
            <w:r w:rsidR="00615017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5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 xml:space="preserve">00,-     </w:t>
            </w:r>
          </w:p>
        </w:tc>
      </w:tr>
      <w:tr w:rsidR="00615017" w:rsidRPr="00415993" w14:paraId="45F5F206" w14:textId="77777777" w:rsidTr="00307C17">
        <w:trPr>
          <w:trHeight w:val="31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E342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E12E0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color w:val="000000"/>
                <w:sz w:val="24"/>
                <w:szCs w:val="24"/>
                <w:lang w:eastAsia="cs-CZ"/>
              </w:rPr>
            </w:pPr>
            <w:r w:rsidRPr="00415993">
              <w:rPr>
                <w:rFonts w:ascii="Arial Narrow" w:hAnsi="Arial Narrow" w:cs="Arial Narrow"/>
                <w:color w:val="000000"/>
                <w:sz w:val="24"/>
                <w:szCs w:val="24"/>
                <w:lang w:eastAsia="cs-CZ"/>
              </w:rPr>
              <w:t>celkem: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E22E" w14:textId="77777777" w:rsidR="00615017" w:rsidRPr="00415993" w:rsidRDefault="00FC230E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7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00,-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FF180" w14:textId="77777777" w:rsidR="00615017" w:rsidRPr="00415993" w:rsidRDefault="00FC230E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8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9FD3" w14:textId="77777777" w:rsidR="00615017" w:rsidRPr="00415993" w:rsidRDefault="00FC230E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10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00,-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06A2C" w14:textId="7E8B277D" w:rsidR="00615017" w:rsidRPr="00415993" w:rsidRDefault="00FC230E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FC6A45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 xml:space="preserve">00,-   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11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615017" w:rsidRPr="00415993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  <w:t>00,-</w:t>
            </w:r>
          </w:p>
        </w:tc>
      </w:tr>
    </w:tbl>
    <w:p w14:paraId="0752BA6F" w14:textId="77777777" w:rsidR="00615017" w:rsidRDefault="00615017" w:rsidP="00615017">
      <w:pPr>
        <w:rPr>
          <w:rFonts w:ascii="Arial Narrow" w:hAnsi="Arial Narrow" w:cs="Arial Narrow"/>
          <w:sz w:val="24"/>
          <w:szCs w:val="24"/>
        </w:rPr>
      </w:pPr>
    </w:p>
    <w:p w14:paraId="0BC6D72B" w14:textId="77777777" w:rsidR="00615017" w:rsidRDefault="00615017" w:rsidP="00615017">
      <w:pPr>
        <w:spacing w:after="60"/>
        <w:ind w:left="42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s tím, že nově příchozí (registrovaní) členové jsou na období 3 měsíců oproštěni od povinnosti oddílové příspěvky hradit (do tohoto období se nezapočítávají volné měsíce duben a červenec).</w:t>
      </w:r>
    </w:p>
    <w:tbl>
      <w:tblPr>
        <w:tblW w:w="8267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"/>
        <w:gridCol w:w="1840"/>
        <w:gridCol w:w="1240"/>
        <w:gridCol w:w="2144"/>
        <w:gridCol w:w="960"/>
        <w:gridCol w:w="1920"/>
      </w:tblGrid>
      <w:tr w:rsidR="00615017" w:rsidRPr="00415993" w14:paraId="56B17F4B" w14:textId="77777777" w:rsidTr="00307C17">
        <w:trPr>
          <w:trHeight w:val="31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51DA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6121B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15D97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04425" w14:textId="77777777" w:rsidR="00615017" w:rsidRPr="00415993" w:rsidRDefault="00615017" w:rsidP="00307C17">
            <w:pPr>
              <w:suppressAutoHyphens w:val="0"/>
              <w:overflowPunct/>
              <w:autoSpaceDE/>
              <w:ind w:left="232"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31490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898F9" w14:textId="77777777" w:rsidR="00615017" w:rsidRPr="00415993" w:rsidRDefault="00615017" w:rsidP="00307C17">
            <w:pPr>
              <w:suppressAutoHyphens w:val="0"/>
              <w:overflowPunct/>
              <w:autoSpaceDE/>
              <w:textAlignment w:val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726D3D61" w14:textId="4FBE5810" w:rsidR="00615017" w:rsidRDefault="00615017" w:rsidP="00615017">
      <w:pPr>
        <w:numPr>
          <w:ilvl w:val="0"/>
          <w:numId w:val="4"/>
        </w:numPr>
        <w:spacing w:after="120"/>
        <w:ind w:left="426" w:hanging="437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Zásady spolupráce s HC Valašské Meziříčí v sezóně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/</w:t>
      </w:r>
      <w:r w:rsidR="003E04F9">
        <w:rPr>
          <w:rFonts w:ascii="Arial Narrow" w:hAnsi="Arial Narrow" w:cs="Arial Narrow"/>
          <w:sz w:val="24"/>
        </w:rPr>
        <w:t>2027</w:t>
      </w:r>
      <w:r>
        <w:rPr>
          <w:rFonts w:ascii="Arial Narrow" w:hAnsi="Arial Narrow" w:cs="Arial Narrow"/>
          <w:sz w:val="24"/>
        </w:rPr>
        <w:t xml:space="preserve"> a pověřuje výkonný výbor HC Rožnov p.R. Černí Vlci z.s.dalším jednáním v této věci s HC HC Valašské Meziříčí. </w:t>
      </w:r>
    </w:p>
    <w:p w14:paraId="63D8A9F9" w14:textId="77777777" w:rsidR="00615017" w:rsidRPr="00C64081" w:rsidRDefault="00615017" w:rsidP="00615017">
      <w:pPr>
        <w:pStyle w:val="Odstavecseseznamem"/>
        <w:ind w:left="1080"/>
        <w:rPr>
          <w:rFonts w:ascii="Arial Narrow" w:hAnsi="Arial Narrow" w:cs="Arial Narrow"/>
          <w:sz w:val="24"/>
        </w:rPr>
      </w:pPr>
    </w:p>
    <w:p w14:paraId="09FD997D" w14:textId="77777777" w:rsidR="00615017" w:rsidRPr="00742049" w:rsidRDefault="00615017" w:rsidP="00615017">
      <w:pPr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 w:cs="Arial Narrow"/>
          <w:b/>
          <w:sz w:val="24"/>
          <w:u w:val="single"/>
        </w:rPr>
        <w:t>V Č S bere na vědomí :</w:t>
      </w:r>
    </w:p>
    <w:p w14:paraId="4484AC58" w14:textId="77777777" w:rsidR="003E04F9" w:rsidRDefault="003E04F9" w:rsidP="00615017">
      <w:pPr>
        <w:rPr>
          <w:rFonts w:ascii="Arial Narrow" w:hAnsi="Arial Narrow" w:cs="Arial Narrow"/>
          <w:b/>
          <w:sz w:val="24"/>
          <w:u w:val="single"/>
        </w:rPr>
      </w:pPr>
    </w:p>
    <w:p w14:paraId="0C4303AA" w14:textId="46C667B0" w:rsidR="00615017" w:rsidRPr="00742049" w:rsidRDefault="00615017" w:rsidP="00615017">
      <w:pPr>
        <w:rPr>
          <w:rFonts w:ascii="Arial Narrow" w:hAnsi="Arial Narrow"/>
          <w:b/>
          <w:sz w:val="24"/>
          <w:u w:val="single"/>
        </w:rPr>
      </w:pPr>
      <w:r w:rsidRPr="00387B4D">
        <w:rPr>
          <w:rFonts w:ascii="Arial Narrow" w:hAnsi="Arial Narrow" w:cs="Arial Narrow"/>
          <w:b/>
          <w:sz w:val="24"/>
          <w:u w:val="single"/>
        </w:rPr>
        <w:t>V Č S  ukládá :</w:t>
      </w:r>
    </w:p>
    <w:p w14:paraId="01F049EF" w14:textId="00633D1A" w:rsidR="00615017" w:rsidRPr="00387B4D" w:rsidRDefault="00615017" w:rsidP="00615017">
      <w:pPr>
        <w:numPr>
          <w:ilvl w:val="0"/>
          <w:numId w:val="18"/>
        </w:numPr>
        <w:spacing w:after="120"/>
        <w:ind w:hanging="720"/>
        <w:jc w:val="both"/>
        <w:rPr>
          <w:rFonts w:ascii="Arial Narrow" w:hAnsi="Arial Narrow" w:cs="Arial Narrow"/>
          <w:sz w:val="24"/>
        </w:rPr>
      </w:pPr>
      <w:r w:rsidRPr="00387B4D">
        <w:rPr>
          <w:rFonts w:ascii="Arial Narrow" w:hAnsi="Arial Narrow" w:cs="Arial Narrow"/>
          <w:sz w:val="24"/>
        </w:rPr>
        <w:t>Metodický plán tr</w:t>
      </w:r>
      <w:r>
        <w:rPr>
          <w:rFonts w:ascii="Arial Narrow" w:hAnsi="Arial Narrow" w:cs="Arial Narrow"/>
          <w:sz w:val="24"/>
        </w:rPr>
        <w:t>é</w:t>
      </w:r>
      <w:r w:rsidRPr="00387B4D">
        <w:rPr>
          <w:rFonts w:ascii="Arial Narrow" w:hAnsi="Arial Narrow" w:cs="Arial Narrow"/>
          <w:sz w:val="24"/>
        </w:rPr>
        <w:t xml:space="preserve">nování pro sezonu </w:t>
      </w:r>
      <w:r w:rsidR="003E04F9">
        <w:rPr>
          <w:rFonts w:ascii="Arial Narrow" w:hAnsi="Arial Narrow" w:cs="Arial Narrow"/>
          <w:sz w:val="24"/>
        </w:rPr>
        <w:t>2026</w:t>
      </w:r>
      <w:r w:rsidRPr="00387B4D">
        <w:rPr>
          <w:rFonts w:ascii="Arial Narrow" w:hAnsi="Arial Narrow" w:cs="Arial Narrow"/>
          <w:sz w:val="24"/>
        </w:rPr>
        <w:t>-</w:t>
      </w:r>
      <w:r w:rsidR="003E04F9">
        <w:rPr>
          <w:rFonts w:ascii="Arial Narrow" w:hAnsi="Arial Narrow" w:cs="Arial Narrow"/>
          <w:sz w:val="24"/>
        </w:rPr>
        <w:t>2027</w:t>
      </w:r>
      <w:r w:rsidRPr="00387B4D">
        <w:rPr>
          <w:rFonts w:ascii="Arial Narrow" w:hAnsi="Arial Narrow" w:cs="Arial Narrow"/>
          <w:sz w:val="24"/>
        </w:rPr>
        <w:t xml:space="preserve"> 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 w:rsidRPr="00742049">
        <w:rPr>
          <w:rFonts w:ascii="Arial Narrow" w:hAnsi="Arial Narrow"/>
          <w:sz w:val="24"/>
        </w:rPr>
        <w:t>(zodpovídá Kamil Valentík)</w:t>
      </w:r>
    </w:p>
    <w:p w14:paraId="7A50F9A3" w14:textId="417BC9AA" w:rsidR="00615017" w:rsidRPr="00387B4D" w:rsidRDefault="00615017" w:rsidP="00615017">
      <w:pPr>
        <w:numPr>
          <w:ilvl w:val="0"/>
          <w:numId w:val="18"/>
        </w:numPr>
        <w:spacing w:after="120"/>
        <w:ind w:left="0" w:firstLine="0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Tréninkové</w:t>
      </w:r>
      <w:r w:rsidRPr="00387B4D">
        <w:rPr>
          <w:rFonts w:ascii="Arial Narrow" w:hAnsi="Arial Narrow" w:cs="Arial Narrow"/>
          <w:sz w:val="24"/>
        </w:rPr>
        <w:t xml:space="preserve"> plány pro sezonu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-</w:t>
      </w:r>
      <w:r w:rsidR="003E04F9">
        <w:rPr>
          <w:rFonts w:ascii="Arial Narrow" w:hAnsi="Arial Narrow" w:cs="Arial Narrow"/>
          <w:sz w:val="24"/>
        </w:rPr>
        <w:t>2027</w:t>
      </w:r>
      <w:r w:rsidRPr="00387B4D">
        <w:rPr>
          <w:rFonts w:ascii="Arial Narrow" w:hAnsi="Arial Narrow" w:cs="Arial Narrow"/>
          <w:sz w:val="24"/>
        </w:rPr>
        <w:t xml:space="preserve"> pro kategorie juniorů a mužů </w:t>
      </w:r>
      <w:r>
        <w:rPr>
          <w:rFonts w:ascii="Arial Narrow" w:hAnsi="Arial Narrow" w:cs="Arial Narrow"/>
          <w:sz w:val="24"/>
        </w:rPr>
        <w:tab/>
      </w:r>
      <w:r w:rsidRPr="00742049">
        <w:rPr>
          <w:rFonts w:ascii="Arial Narrow" w:hAnsi="Arial Narrow"/>
          <w:sz w:val="24"/>
        </w:rPr>
        <w:t>(zodp</w:t>
      </w:r>
      <w:r>
        <w:rPr>
          <w:rFonts w:ascii="Arial Narrow" w:hAnsi="Arial Narrow" w:cs="Arial Narrow"/>
          <w:sz w:val="24"/>
        </w:rPr>
        <w:t xml:space="preserve"> </w:t>
      </w:r>
      <w:r w:rsidR="00ED789A">
        <w:rPr>
          <w:rFonts w:ascii="Arial Narrow" w:hAnsi="Arial Narrow" w:cs="Arial Narrow"/>
          <w:sz w:val="24"/>
        </w:rPr>
        <w:t>Kohn Tomáš</w:t>
      </w:r>
      <w:r w:rsidRPr="00742049">
        <w:rPr>
          <w:rFonts w:ascii="Arial Narrow" w:hAnsi="Arial Narrow"/>
          <w:sz w:val="24"/>
        </w:rPr>
        <w:t>)</w:t>
      </w:r>
    </w:p>
    <w:p w14:paraId="0F85DBAE" w14:textId="692D190A" w:rsidR="00615017" w:rsidRPr="003E04F9" w:rsidRDefault="00615017" w:rsidP="00615017">
      <w:pPr>
        <w:numPr>
          <w:ilvl w:val="0"/>
          <w:numId w:val="18"/>
        </w:numPr>
        <w:spacing w:after="120"/>
        <w:ind w:left="0" w:firstLine="0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Tréninkové</w:t>
      </w:r>
      <w:r w:rsidRPr="00387B4D">
        <w:rPr>
          <w:rFonts w:ascii="Arial Narrow" w:hAnsi="Arial Narrow" w:cs="Arial Narrow"/>
          <w:sz w:val="24"/>
        </w:rPr>
        <w:t xml:space="preserve"> plány pro sezonu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-</w:t>
      </w:r>
      <w:r w:rsidR="003E04F9">
        <w:rPr>
          <w:rFonts w:ascii="Arial Narrow" w:hAnsi="Arial Narrow" w:cs="Arial Narrow"/>
          <w:sz w:val="24"/>
        </w:rPr>
        <w:t>2027</w:t>
      </w:r>
      <w:r w:rsidRPr="00387B4D">
        <w:rPr>
          <w:rFonts w:ascii="Arial Narrow" w:hAnsi="Arial Narrow" w:cs="Arial Narrow"/>
          <w:sz w:val="24"/>
        </w:rPr>
        <w:t xml:space="preserve"> pro kategorie dorost  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 w:rsidRPr="00742049">
        <w:rPr>
          <w:rFonts w:ascii="Arial Narrow" w:hAnsi="Arial Narrow"/>
          <w:sz w:val="24"/>
        </w:rPr>
        <w:t>(zodp.</w:t>
      </w:r>
      <w:r w:rsidR="003E04F9">
        <w:rPr>
          <w:rFonts w:ascii="Arial Narrow" w:hAnsi="Arial Narrow"/>
          <w:sz w:val="24"/>
        </w:rPr>
        <w:t>Ondřej Vlach</w:t>
      </w:r>
      <w:r w:rsidRPr="00742049">
        <w:rPr>
          <w:rFonts w:ascii="Arial Narrow" w:hAnsi="Arial Narrow"/>
          <w:sz w:val="24"/>
        </w:rPr>
        <w:t>)</w:t>
      </w:r>
    </w:p>
    <w:p w14:paraId="1D495730" w14:textId="085506B4" w:rsidR="00615017" w:rsidRPr="00387B4D" w:rsidRDefault="00615017" w:rsidP="00615017">
      <w:pPr>
        <w:numPr>
          <w:ilvl w:val="0"/>
          <w:numId w:val="18"/>
        </w:numPr>
        <w:spacing w:after="120"/>
        <w:ind w:left="0" w:firstLine="0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Tréninkové</w:t>
      </w:r>
      <w:r w:rsidRPr="00387B4D">
        <w:rPr>
          <w:rFonts w:ascii="Arial Narrow" w:hAnsi="Arial Narrow" w:cs="Arial Narrow"/>
          <w:sz w:val="24"/>
        </w:rPr>
        <w:t xml:space="preserve"> plány pro sezonu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-</w:t>
      </w:r>
      <w:r w:rsidR="003E04F9">
        <w:rPr>
          <w:rFonts w:ascii="Arial Narrow" w:hAnsi="Arial Narrow" w:cs="Arial Narrow"/>
          <w:sz w:val="24"/>
        </w:rPr>
        <w:t>2027</w:t>
      </w:r>
      <w:r w:rsidRPr="00387B4D">
        <w:rPr>
          <w:rFonts w:ascii="Arial Narrow" w:hAnsi="Arial Narrow" w:cs="Arial Narrow"/>
          <w:sz w:val="24"/>
        </w:rPr>
        <w:t xml:space="preserve"> pro kategorie </w:t>
      </w:r>
      <w:r>
        <w:rPr>
          <w:rFonts w:ascii="Arial Narrow" w:hAnsi="Arial Narrow" w:cs="Arial Narrow"/>
          <w:sz w:val="24"/>
        </w:rPr>
        <w:t>st.žáků</w:t>
      </w:r>
      <w:r w:rsidRPr="00387B4D">
        <w:rPr>
          <w:rFonts w:ascii="Arial Narrow" w:hAnsi="Arial Narrow" w:cs="Arial Narrow"/>
          <w:sz w:val="24"/>
        </w:rPr>
        <w:t xml:space="preserve"> 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 w:rsidRPr="00742049">
        <w:rPr>
          <w:rFonts w:ascii="Arial Narrow" w:hAnsi="Arial Narrow"/>
          <w:sz w:val="24"/>
        </w:rPr>
        <w:t>(zodp.</w:t>
      </w:r>
      <w:r w:rsidRPr="00597084">
        <w:rPr>
          <w:rFonts w:ascii="Arial Narrow" w:hAnsi="Arial Narrow"/>
          <w:sz w:val="24"/>
        </w:rPr>
        <w:t xml:space="preserve"> </w:t>
      </w:r>
      <w:r w:rsidRPr="00742049">
        <w:rPr>
          <w:rFonts w:ascii="Arial Narrow" w:hAnsi="Arial Narrow"/>
          <w:sz w:val="24"/>
        </w:rPr>
        <w:t>Michal Štědrý)</w:t>
      </w:r>
    </w:p>
    <w:p w14:paraId="21A29006" w14:textId="525C27C6" w:rsidR="00615017" w:rsidRPr="003E04F9" w:rsidRDefault="00615017" w:rsidP="00615017">
      <w:pPr>
        <w:numPr>
          <w:ilvl w:val="0"/>
          <w:numId w:val="18"/>
        </w:numPr>
        <w:spacing w:after="120"/>
        <w:ind w:left="0" w:firstLine="0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Tréninkové</w:t>
      </w:r>
      <w:r w:rsidRPr="00387B4D">
        <w:rPr>
          <w:rFonts w:ascii="Arial Narrow" w:hAnsi="Arial Narrow" w:cs="Arial Narrow"/>
          <w:sz w:val="24"/>
        </w:rPr>
        <w:t xml:space="preserve"> plány pro sezonu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-</w:t>
      </w:r>
      <w:r w:rsidR="003E04F9">
        <w:rPr>
          <w:rFonts w:ascii="Arial Narrow" w:hAnsi="Arial Narrow" w:cs="Arial Narrow"/>
          <w:sz w:val="24"/>
        </w:rPr>
        <w:t>2027</w:t>
      </w:r>
      <w:r w:rsidRPr="00387B4D">
        <w:rPr>
          <w:rFonts w:ascii="Arial Narrow" w:hAnsi="Arial Narrow" w:cs="Arial Narrow"/>
          <w:sz w:val="24"/>
        </w:rPr>
        <w:t xml:space="preserve"> pro kategorie </w:t>
      </w:r>
      <w:r w:rsidR="003E04F9">
        <w:rPr>
          <w:rFonts w:ascii="Arial Narrow" w:hAnsi="Arial Narrow" w:cs="Arial Narrow"/>
          <w:sz w:val="24"/>
        </w:rPr>
        <w:t>ml</w:t>
      </w:r>
      <w:r>
        <w:rPr>
          <w:rFonts w:ascii="Arial Narrow" w:hAnsi="Arial Narrow" w:cs="Arial Narrow"/>
          <w:sz w:val="24"/>
        </w:rPr>
        <w:t>.žáků</w:t>
      </w:r>
      <w:r w:rsidRPr="00387B4D">
        <w:rPr>
          <w:rFonts w:ascii="Arial Narrow" w:hAnsi="Arial Narrow" w:cs="Arial Narrow"/>
          <w:sz w:val="24"/>
        </w:rPr>
        <w:t xml:space="preserve"> </w:t>
      </w:r>
      <w:r>
        <w:rPr>
          <w:rFonts w:ascii="Arial Narrow" w:hAnsi="Arial Narrow" w:cs="Arial Narrow"/>
          <w:sz w:val="24"/>
        </w:rPr>
        <w:tab/>
      </w:r>
      <w:r w:rsidR="003E04F9">
        <w:rPr>
          <w:rFonts w:ascii="Arial Narrow" w:hAnsi="Arial Narrow" w:cs="Arial Narrow"/>
          <w:sz w:val="24"/>
        </w:rPr>
        <w:t>A</w:t>
      </w:r>
      <w:r>
        <w:rPr>
          <w:rFonts w:ascii="Arial Narrow" w:hAnsi="Arial Narrow" w:cs="Arial Narrow"/>
          <w:sz w:val="24"/>
        </w:rPr>
        <w:tab/>
      </w:r>
      <w:r w:rsidRPr="00387B4D">
        <w:rPr>
          <w:rFonts w:ascii="Arial Narrow" w:hAnsi="Arial Narrow" w:cs="Arial Narrow"/>
          <w:sz w:val="24"/>
        </w:rPr>
        <w:t>(</w:t>
      </w:r>
      <w:r w:rsidRPr="00742049">
        <w:rPr>
          <w:rFonts w:ascii="Arial Narrow" w:hAnsi="Arial Narrow"/>
          <w:sz w:val="24"/>
        </w:rPr>
        <w:t>zodp.</w:t>
      </w:r>
      <w:r w:rsidRPr="00597084">
        <w:rPr>
          <w:rFonts w:ascii="Arial Narrow" w:hAnsi="Arial Narrow" w:cs="Arial Narrow"/>
          <w:sz w:val="24"/>
        </w:rPr>
        <w:t xml:space="preserve"> </w:t>
      </w:r>
      <w:r w:rsidR="00FC6A45">
        <w:rPr>
          <w:rFonts w:ascii="Arial Narrow" w:hAnsi="Arial Narrow" w:cs="Arial Narrow"/>
          <w:sz w:val="24"/>
        </w:rPr>
        <w:t>Hilšer Adam</w:t>
      </w:r>
      <w:r w:rsidRPr="00742049">
        <w:rPr>
          <w:rFonts w:ascii="Arial Narrow" w:hAnsi="Arial Narrow"/>
          <w:sz w:val="24"/>
        </w:rPr>
        <w:t>)</w:t>
      </w:r>
    </w:p>
    <w:p w14:paraId="35AC967B" w14:textId="06B79D84" w:rsidR="003E04F9" w:rsidRPr="00C64081" w:rsidRDefault="003E04F9" w:rsidP="003E04F9">
      <w:pPr>
        <w:numPr>
          <w:ilvl w:val="0"/>
          <w:numId w:val="18"/>
        </w:numPr>
        <w:spacing w:after="120"/>
        <w:ind w:left="0" w:firstLine="0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Tréninkové</w:t>
      </w:r>
      <w:r w:rsidRPr="00387B4D">
        <w:rPr>
          <w:rFonts w:ascii="Arial Narrow" w:hAnsi="Arial Narrow" w:cs="Arial Narrow"/>
          <w:sz w:val="24"/>
        </w:rPr>
        <w:t xml:space="preserve"> plány pro sezonu </w:t>
      </w:r>
      <w:r>
        <w:rPr>
          <w:rFonts w:ascii="Arial Narrow" w:hAnsi="Arial Narrow" w:cs="Arial Narrow"/>
          <w:sz w:val="24"/>
        </w:rPr>
        <w:t>2026-2027</w:t>
      </w:r>
      <w:r w:rsidRPr="00387B4D">
        <w:rPr>
          <w:rFonts w:ascii="Arial Narrow" w:hAnsi="Arial Narrow" w:cs="Arial Narrow"/>
          <w:sz w:val="24"/>
        </w:rPr>
        <w:t xml:space="preserve"> pro kategorie </w:t>
      </w:r>
      <w:r>
        <w:rPr>
          <w:rFonts w:ascii="Arial Narrow" w:hAnsi="Arial Narrow" w:cs="Arial Narrow"/>
          <w:sz w:val="24"/>
        </w:rPr>
        <w:t>ml.žáků</w:t>
      </w:r>
      <w:r w:rsidRPr="00387B4D">
        <w:rPr>
          <w:rFonts w:ascii="Arial Narrow" w:hAnsi="Arial Narrow" w:cs="Arial Narrow"/>
          <w:sz w:val="24"/>
        </w:rPr>
        <w:t xml:space="preserve"> </w:t>
      </w:r>
      <w:r>
        <w:rPr>
          <w:rFonts w:ascii="Arial Narrow" w:hAnsi="Arial Narrow" w:cs="Arial Narrow"/>
          <w:sz w:val="24"/>
        </w:rPr>
        <w:tab/>
        <w:t>B</w:t>
      </w:r>
      <w:r>
        <w:rPr>
          <w:rFonts w:ascii="Arial Narrow" w:hAnsi="Arial Narrow" w:cs="Arial Narrow"/>
          <w:sz w:val="24"/>
        </w:rPr>
        <w:tab/>
      </w:r>
      <w:r w:rsidRPr="00387B4D">
        <w:rPr>
          <w:rFonts w:ascii="Arial Narrow" w:hAnsi="Arial Narrow" w:cs="Arial Narrow"/>
          <w:sz w:val="24"/>
        </w:rPr>
        <w:t>(</w:t>
      </w:r>
      <w:r w:rsidRPr="00742049">
        <w:rPr>
          <w:rFonts w:ascii="Arial Narrow" w:hAnsi="Arial Narrow"/>
          <w:sz w:val="24"/>
        </w:rPr>
        <w:t>zodp.</w:t>
      </w:r>
      <w:r w:rsidRPr="00597084">
        <w:rPr>
          <w:rFonts w:ascii="Arial Narrow" w:hAnsi="Arial Narrow" w:cs="Arial Narrow"/>
          <w:sz w:val="24"/>
        </w:rPr>
        <w:t xml:space="preserve"> </w:t>
      </w:r>
      <w:r w:rsidR="00ED789A">
        <w:rPr>
          <w:rFonts w:ascii="Arial Narrow" w:hAnsi="Arial Narrow" w:cs="Arial Narrow"/>
          <w:sz w:val="24"/>
        </w:rPr>
        <w:t>Hilšer Adam</w:t>
      </w:r>
      <w:r w:rsidRPr="00742049">
        <w:rPr>
          <w:rFonts w:ascii="Arial Narrow" w:hAnsi="Arial Narrow"/>
          <w:sz w:val="24"/>
        </w:rPr>
        <w:t>)</w:t>
      </w:r>
    </w:p>
    <w:p w14:paraId="747C09DF" w14:textId="64F4E772" w:rsidR="00615017" w:rsidRPr="00F563F2" w:rsidRDefault="00615017" w:rsidP="00615017">
      <w:pPr>
        <w:numPr>
          <w:ilvl w:val="0"/>
          <w:numId w:val="18"/>
        </w:numPr>
        <w:spacing w:after="120"/>
        <w:ind w:left="0" w:firstLine="0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Tréninkové</w:t>
      </w:r>
      <w:r w:rsidRPr="00387B4D">
        <w:rPr>
          <w:rFonts w:ascii="Arial Narrow" w:hAnsi="Arial Narrow" w:cs="Arial Narrow"/>
          <w:sz w:val="24"/>
        </w:rPr>
        <w:t xml:space="preserve"> plány pro sezonu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-</w:t>
      </w:r>
      <w:r w:rsidR="003E04F9">
        <w:rPr>
          <w:rFonts w:ascii="Arial Narrow" w:hAnsi="Arial Narrow" w:cs="Arial Narrow"/>
          <w:sz w:val="24"/>
        </w:rPr>
        <w:t>2027</w:t>
      </w:r>
      <w:r w:rsidRPr="00387B4D">
        <w:rPr>
          <w:rFonts w:ascii="Arial Narrow" w:hAnsi="Arial Narrow" w:cs="Arial Narrow"/>
          <w:sz w:val="24"/>
        </w:rPr>
        <w:t xml:space="preserve"> pro kategorie </w:t>
      </w:r>
      <w:r>
        <w:rPr>
          <w:rFonts w:ascii="Arial Narrow" w:hAnsi="Arial Narrow" w:cs="Arial Narrow"/>
          <w:sz w:val="24"/>
        </w:rPr>
        <w:t>3</w:t>
      </w:r>
      <w:r w:rsidRPr="00387B4D">
        <w:rPr>
          <w:rFonts w:ascii="Arial Narrow" w:hAnsi="Arial Narrow" w:cs="Arial Narrow"/>
          <w:sz w:val="24"/>
        </w:rPr>
        <w:t xml:space="preserve">. – </w:t>
      </w:r>
      <w:r>
        <w:rPr>
          <w:rFonts w:ascii="Arial Narrow" w:hAnsi="Arial Narrow" w:cs="Arial Narrow"/>
          <w:sz w:val="24"/>
        </w:rPr>
        <w:t>4</w:t>
      </w:r>
      <w:r w:rsidRPr="00387B4D">
        <w:rPr>
          <w:rFonts w:ascii="Arial Narrow" w:hAnsi="Arial Narrow" w:cs="Arial Narrow"/>
          <w:sz w:val="24"/>
        </w:rPr>
        <w:t>.tř..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 w:rsidRPr="00387B4D">
        <w:rPr>
          <w:rFonts w:ascii="Arial Narrow" w:hAnsi="Arial Narrow" w:cs="Arial Narrow"/>
          <w:sz w:val="24"/>
        </w:rPr>
        <w:t>(</w:t>
      </w:r>
      <w:r w:rsidRPr="00742049">
        <w:rPr>
          <w:rFonts w:ascii="Arial Narrow" w:hAnsi="Arial Narrow"/>
          <w:sz w:val="24"/>
        </w:rPr>
        <w:t>zodp. Kamil Valentík )</w:t>
      </w:r>
    </w:p>
    <w:p w14:paraId="5593AC18" w14:textId="5604D617" w:rsidR="00615017" w:rsidRPr="00F563F2" w:rsidRDefault="00615017" w:rsidP="00615017">
      <w:pPr>
        <w:numPr>
          <w:ilvl w:val="0"/>
          <w:numId w:val="18"/>
        </w:numPr>
        <w:spacing w:after="120"/>
        <w:ind w:left="0" w:firstLine="0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Tréninkové</w:t>
      </w:r>
      <w:r w:rsidRPr="00387B4D">
        <w:rPr>
          <w:rFonts w:ascii="Arial Narrow" w:hAnsi="Arial Narrow" w:cs="Arial Narrow"/>
          <w:sz w:val="24"/>
        </w:rPr>
        <w:t xml:space="preserve"> plány pro sezonu 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>-</w:t>
      </w:r>
      <w:r w:rsidR="003E04F9">
        <w:rPr>
          <w:rFonts w:ascii="Arial Narrow" w:hAnsi="Arial Narrow" w:cs="Arial Narrow"/>
          <w:sz w:val="24"/>
        </w:rPr>
        <w:t>2027</w:t>
      </w:r>
      <w:r w:rsidRPr="00387B4D">
        <w:rPr>
          <w:rFonts w:ascii="Arial Narrow" w:hAnsi="Arial Narrow" w:cs="Arial Narrow"/>
          <w:sz w:val="24"/>
        </w:rPr>
        <w:t xml:space="preserve"> pro kategorie 1. – </w:t>
      </w:r>
      <w:r>
        <w:rPr>
          <w:rFonts w:ascii="Arial Narrow" w:hAnsi="Arial Narrow" w:cs="Arial Narrow"/>
          <w:sz w:val="24"/>
        </w:rPr>
        <w:t>2</w:t>
      </w:r>
      <w:r w:rsidRPr="00387B4D">
        <w:rPr>
          <w:rFonts w:ascii="Arial Narrow" w:hAnsi="Arial Narrow" w:cs="Arial Narrow"/>
          <w:sz w:val="24"/>
        </w:rPr>
        <w:t>.tř..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 w:rsidRPr="00387B4D">
        <w:rPr>
          <w:rFonts w:ascii="Arial Narrow" w:hAnsi="Arial Narrow" w:cs="Arial Narrow"/>
          <w:sz w:val="24"/>
        </w:rPr>
        <w:t>(</w:t>
      </w:r>
      <w:r w:rsidRPr="00742049">
        <w:rPr>
          <w:rFonts w:ascii="Arial Narrow" w:hAnsi="Arial Narrow"/>
          <w:sz w:val="24"/>
        </w:rPr>
        <w:t>zodp. Kamil Valentík )</w:t>
      </w:r>
    </w:p>
    <w:p w14:paraId="1D3DE6C5" w14:textId="77777777" w:rsidR="00615017" w:rsidRDefault="00615017" w:rsidP="00615017">
      <w:pPr>
        <w:rPr>
          <w:rFonts w:ascii="Arial Narrow" w:hAnsi="Arial Narrow" w:cs="Arial Narrow"/>
          <w:sz w:val="24"/>
        </w:rPr>
      </w:pPr>
    </w:p>
    <w:p w14:paraId="6ACAC312" w14:textId="6A0836AA" w:rsidR="00615017" w:rsidRDefault="00615017" w:rsidP="00615017">
      <w:pPr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V Rožnově p.R.  dne </w:t>
      </w:r>
      <w:r>
        <w:rPr>
          <w:rFonts w:ascii="Arial Narrow" w:hAnsi="Arial Narrow" w:cs="Arial Narrow"/>
          <w:sz w:val="24"/>
        </w:rPr>
        <w:tab/>
      </w:r>
      <w:r w:rsidR="003E04F9">
        <w:rPr>
          <w:rFonts w:ascii="Arial Narrow" w:hAnsi="Arial Narrow" w:cs="Arial Narrow"/>
          <w:sz w:val="24"/>
        </w:rPr>
        <w:t>15</w:t>
      </w:r>
      <w:r>
        <w:rPr>
          <w:rFonts w:ascii="Arial Narrow" w:hAnsi="Arial Narrow" w:cs="Arial Narrow"/>
          <w:sz w:val="24"/>
        </w:rPr>
        <w:t>.</w:t>
      </w:r>
      <w:r w:rsidR="003E04F9">
        <w:rPr>
          <w:rFonts w:ascii="Arial Narrow" w:hAnsi="Arial Narrow" w:cs="Arial Narrow"/>
          <w:sz w:val="24"/>
        </w:rPr>
        <w:t>5</w:t>
      </w:r>
      <w:r>
        <w:rPr>
          <w:rFonts w:ascii="Arial Narrow" w:hAnsi="Arial Narrow" w:cs="Arial Narrow"/>
          <w:sz w:val="24"/>
        </w:rPr>
        <w:t>.</w:t>
      </w:r>
      <w:r w:rsidR="003E04F9">
        <w:rPr>
          <w:rFonts w:ascii="Arial Narrow" w:hAnsi="Arial Narrow" w:cs="Arial Narrow"/>
          <w:sz w:val="24"/>
        </w:rPr>
        <w:t>2026</w:t>
      </w:r>
      <w:r>
        <w:rPr>
          <w:rFonts w:ascii="Arial Narrow" w:hAnsi="Arial Narrow" w:cs="Arial Narrow"/>
          <w:sz w:val="24"/>
        </w:rPr>
        <w:t xml:space="preserve">     </w:t>
      </w:r>
    </w:p>
    <w:p w14:paraId="7FAA6985" w14:textId="77777777" w:rsidR="00615017" w:rsidRDefault="00615017" w:rsidP="00615017">
      <w:pPr>
        <w:rPr>
          <w:rFonts w:ascii="Arial Narrow" w:hAnsi="Arial Narrow" w:cs="Arial Narrow"/>
          <w:sz w:val="24"/>
        </w:rPr>
      </w:pPr>
    </w:p>
    <w:p w14:paraId="479F0761" w14:textId="77777777" w:rsidR="00615017" w:rsidRDefault="00615017" w:rsidP="00615017">
      <w:pPr>
        <w:rPr>
          <w:rFonts w:ascii="Arial Narrow" w:hAnsi="Arial Narrow" w:cs="Arial Narrow"/>
          <w:sz w:val="24"/>
        </w:rPr>
      </w:pPr>
    </w:p>
    <w:p w14:paraId="3AEAFC04" w14:textId="77777777" w:rsidR="00615017" w:rsidRDefault="00615017" w:rsidP="00615017">
      <w:pPr>
        <w:rPr>
          <w:rFonts w:ascii="Arial Narrow" w:hAnsi="Arial Narrow" w:cs="Arial Narrow"/>
          <w:sz w:val="24"/>
        </w:rPr>
      </w:pPr>
    </w:p>
    <w:p w14:paraId="63D2EEE2" w14:textId="77777777" w:rsidR="00615017" w:rsidRDefault="00615017" w:rsidP="00615017">
      <w:pPr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………………………………………..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</w:p>
    <w:p w14:paraId="2E232E3E" w14:textId="77777777" w:rsidR="00615017" w:rsidRPr="00742049" w:rsidRDefault="00615017" w:rsidP="00615017">
      <w:pPr>
        <w:rPr>
          <w:rFonts w:ascii="Arial Narrow" w:hAnsi="Arial Narrow" w:cs="Arial Narrow"/>
          <w:sz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>Mgr</w:t>
      </w:r>
      <w:r w:rsidRPr="00A400EE"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 xml:space="preserve">. </w:t>
      </w: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>Jakub Švrček</w:t>
      </w:r>
      <w:r w:rsidRPr="00A400EE"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 xml:space="preserve">  </w:t>
      </w: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ab/>
      </w:r>
      <w:r w:rsidRPr="00A400EE">
        <w:rPr>
          <w:rFonts w:ascii="Arial Narrow" w:hAnsi="Arial Narrow"/>
          <w:b/>
          <w:bCs/>
          <w:color w:val="000000"/>
          <w:sz w:val="24"/>
          <w:szCs w:val="24"/>
          <w:lang w:eastAsia="cs-CZ"/>
        </w:rPr>
        <w:t xml:space="preserve"> </w:t>
      </w:r>
    </w:p>
    <w:p w14:paraId="16B1C7B5" w14:textId="77777777" w:rsidR="00615017" w:rsidRDefault="00615017" w:rsidP="00615017">
      <w:pPr>
        <w:rPr>
          <w:rFonts w:ascii="Arial Narrow" w:hAnsi="Arial Narrow" w:cs="Arial Narrow"/>
          <w:b/>
          <w:sz w:val="24"/>
        </w:rPr>
      </w:pPr>
      <w:r w:rsidRPr="00A400EE">
        <w:rPr>
          <w:rFonts w:ascii="Arial Narrow" w:hAnsi="Arial Narrow"/>
          <w:color w:val="000000"/>
          <w:lang w:eastAsia="cs-CZ"/>
        </w:rPr>
        <w:t>Prezident Hockey Clubu Rožnov</w:t>
      </w:r>
      <w:r>
        <w:rPr>
          <w:rFonts w:ascii="Arial Narrow" w:hAnsi="Arial Narrow"/>
          <w:color w:val="000000"/>
          <w:lang w:eastAsia="cs-CZ"/>
        </w:rPr>
        <w:tab/>
      </w:r>
      <w:r>
        <w:rPr>
          <w:rFonts w:ascii="Arial Narrow" w:hAnsi="Arial Narrow"/>
          <w:color w:val="000000"/>
          <w:lang w:eastAsia="cs-CZ"/>
        </w:rPr>
        <w:tab/>
      </w:r>
      <w:r>
        <w:rPr>
          <w:rFonts w:ascii="Arial Narrow" w:hAnsi="Arial Narrow"/>
          <w:color w:val="000000"/>
          <w:lang w:eastAsia="cs-CZ"/>
        </w:rPr>
        <w:tab/>
      </w:r>
      <w:r>
        <w:rPr>
          <w:rFonts w:ascii="Arial Narrow" w:hAnsi="Arial Narrow"/>
          <w:color w:val="000000"/>
          <w:lang w:eastAsia="cs-CZ"/>
        </w:rPr>
        <w:tab/>
      </w:r>
      <w:r>
        <w:rPr>
          <w:rFonts w:ascii="Arial Narrow" w:hAnsi="Arial Narrow"/>
          <w:color w:val="000000"/>
          <w:lang w:eastAsia="cs-CZ"/>
        </w:rPr>
        <w:tab/>
      </w:r>
    </w:p>
    <w:p w14:paraId="3D4733A9" w14:textId="77777777" w:rsidR="00041F24" w:rsidRPr="00615017" w:rsidRDefault="00041F24" w:rsidP="00615017"/>
    <w:sectPr w:rsidR="00041F24" w:rsidRPr="00615017">
      <w:footerReference w:type="default" r:id="rId8"/>
      <w:pgSz w:w="11906" w:h="16838"/>
      <w:pgMar w:top="993" w:right="708" w:bottom="1134" w:left="1418" w:header="708" w:footer="342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66C43" w14:textId="77777777" w:rsidR="000F6AF9" w:rsidRDefault="000F6AF9">
      <w:r>
        <w:separator/>
      </w:r>
    </w:p>
  </w:endnote>
  <w:endnote w:type="continuationSeparator" w:id="0">
    <w:p w14:paraId="1B9AE249" w14:textId="77777777" w:rsidR="000F6AF9" w:rsidRDefault="000F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5487" w14:textId="77777777" w:rsidR="00716AD1" w:rsidRDefault="00716AD1">
    <w:pPr>
      <w:pStyle w:val="Zpat"/>
      <w:jc w:val="center"/>
    </w:pPr>
    <w:r>
      <w:rPr>
        <w:rFonts w:cs="Arial Narrow"/>
      </w:rPr>
      <w:fldChar w:fldCharType="begin"/>
    </w:r>
    <w:r>
      <w:rPr>
        <w:rFonts w:cs="Arial Narrow"/>
      </w:rPr>
      <w:instrText xml:space="preserve"> PAGE </w:instrText>
    </w:r>
    <w:r>
      <w:rPr>
        <w:rFonts w:cs="Arial Narrow"/>
      </w:rPr>
      <w:fldChar w:fldCharType="separate"/>
    </w:r>
    <w:r w:rsidR="006A04CC">
      <w:rPr>
        <w:rFonts w:cs="Arial Narrow"/>
        <w:noProof/>
      </w:rPr>
      <w:t>1</w:t>
    </w:r>
    <w:r>
      <w:rPr>
        <w:rFonts w:cs="Arial Narrow"/>
      </w:rPr>
      <w:fldChar w:fldCharType="end"/>
    </w:r>
  </w:p>
  <w:p w14:paraId="0531A1BA" w14:textId="77777777" w:rsidR="00716AD1" w:rsidRDefault="00716A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52D0" w14:textId="77777777" w:rsidR="000F6AF9" w:rsidRDefault="000F6AF9">
      <w:r>
        <w:separator/>
      </w:r>
    </w:p>
  </w:footnote>
  <w:footnote w:type="continuationSeparator" w:id="0">
    <w:p w14:paraId="2CAFA9E4" w14:textId="77777777" w:rsidR="000F6AF9" w:rsidRDefault="000F6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b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"/>
        </w:tabs>
        <w:ind w:left="786" w:hanging="360"/>
      </w:pPr>
      <w:rPr>
        <w:rFonts w:ascii="Courier New" w:eastAsia="Times New Roman" w:hAnsi="Courier New" w:cs="Courier New" w:hint="default"/>
        <w:b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pStyle w:val="Seznamsodrkami1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pStyle w:val="Seznamsodrkami21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3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Arial" w:hAnsi="Arial" w:cs="Arial Narrow"/>
        <w:b/>
        <w:sz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ourier New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Arial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ourier New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ascii="Arial Narrow" w:hAnsi="Arial Narrow" w:cs="Arial Narrow"/>
        <w:b/>
        <w:sz w:val="24"/>
        <w:lang w:val="x-none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68"/>
        </w:tabs>
        <w:ind w:left="1065" w:hanging="357"/>
      </w:pPr>
      <w:rPr>
        <w:rFonts w:ascii="Arial Narrow" w:hAnsi="Arial Narrow" w:cs="Arial Narrow"/>
        <w:bCs/>
        <w:sz w:val="24"/>
        <w:szCs w:val="24"/>
      </w:rPr>
    </w:lvl>
  </w:abstractNum>
  <w:abstractNum w:abstractNumId="12" w15:restartNumberingAfterBreak="0">
    <w:nsid w:val="1EFF4613"/>
    <w:multiLevelType w:val="hybridMultilevel"/>
    <w:tmpl w:val="7BC6022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DB4A1C"/>
    <w:multiLevelType w:val="hybridMultilevel"/>
    <w:tmpl w:val="A600CE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91C8A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ourier New"/>
      </w:rPr>
    </w:lvl>
  </w:abstractNum>
  <w:abstractNum w:abstractNumId="15" w15:restartNumberingAfterBreak="0">
    <w:nsid w:val="330C1FF8"/>
    <w:multiLevelType w:val="hybridMultilevel"/>
    <w:tmpl w:val="DD78C044"/>
    <w:lvl w:ilvl="0" w:tplc="5A781F80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D481208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ourier New"/>
      </w:rPr>
    </w:lvl>
  </w:abstractNum>
  <w:abstractNum w:abstractNumId="17" w15:restartNumberingAfterBreak="0">
    <w:nsid w:val="6B725016"/>
    <w:multiLevelType w:val="hybridMultilevel"/>
    <w:tmpl w:val="121E5D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A4A78"/>
    <w:multiLevelType w:val="hybridMultilevel"/>
    <w:tmpl w:val="38349FC6"/>
    <w:lvl w:ilvl="0" w:tplc="1E108B5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8718758">
    <w:abstractNumId w:val="0"/>
  </w:num>
  <w:num w:numId="2" w16cid:durableId="1496608342">
    <w:abstractNumId w:val="1"/>
  </w:num>
  <w:num w:numId="3" w16cid:durableId="362094839">
    <w:abstractNumId w:val="2"/>
  </w:num>
  <w:num w:numId="4" w16cid:durableId="986712669">
    <w:abstractNumId w:val="3"/>
  </w:num>
  <w:num w:numId="5" w16cid:durableId="2136673713">
    <w:abstractNumId w:val="4"/>
  </w:num>
  <w:num w:numId="6" w16cid:durableId="27221821">
    <w:abstractNumId w:val="5"/>
  </w:num>
  <w:num w:numId="7" w16cid:durableId="1995376361">
    <w:abstractNumId w:val="6"/>
  </w:num>
  <w:num w:numId="8" w16cid:durableId="1055932274">
    <w:abstractNumId w:val="7"/>
  </w:num>
  <w:num w:numId="9" w16cid:durableId="1997563472">
    <w:abstractNumId w:val="8"/>
  </w:num>
  <w:num w:numId="10" w16cid:durableId="1022316716">
    <w:abstractNumId w:val="9"/>
  </w:num>
  <w:num w:numId="11" w16cid:durableId="1476608173">
    <w:abstractNumId w:val="10"/>
  </w:num>
  <w:num w:numId="12" w16cid:durableId="1166089652">
    <w:abstractNumId w:val="11"/>
  </w:num>
  <w:num w:numId="13" w16cid:durableId="907150095">
    <w:abstractNumId w:val="15"/>
  </w:num>
  <w:num w:numId="14" w16cid:durableId="1624382520">
    <w:abstractNumId w:val="12"/>
  </w:num>
  <w:num w:numId="15" w16cid:durableId="376273581">
    <w:abstractNumId w:val="18"/>
  </w:num>
  <w:num w:numId="16" w16cid:durableId="86463676">
    <w:abstractNumId w:val="13"/>
  </w:num>
  <w:num w:numId="17" w16cid:durableId="713119640">
    <w:abstractNumId w:val="14"/>
  </w:num>
  <w:num w:numId="18" w16cid:durableId="1400132442">
    <w:abstractNumId w:val="16"/>
  </w:num>
  <w:num w:numId="19" w16cid:durableId="8070907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44"/>
    <w:rsid w:val="00003B22"/>
    <w:rsid w:val="00041F24"/>
    <w:rsid w:val="00045E0C"/>
    <w:rsid w:val="000E2E78"/>
    <w:rsid w:val="000E2E97"/>
    <w:rsid w:val="000F6AF9"/>
    <w:rsid w:val="00123DEC"/>
    <w:rsid w:val="00131A85"/>
    <w:rsid w:val="001518A6"/>
    <w:rsid w:val="00155C74"/>
    <w:rsid w:val="00193D7A"/>
    <w:rsid w:val="001A6C86"/>
    <w:rsid w:val="001C40AF"/>
    <w:rsid w:val="001E4472"/>
    <w:rsid w:val="001E7479"/>
    <w:rsid w:val="002046CF"/>
    <w:rsid w:val="00216984"/>
    <w:rsid w:val="0028689E"/>
    <w:rsid w:val="00297E17"/>
    <w:rsid w:val="002C3E44"/>
    <w:rsid w:val="00304295"/>
    <w:rsid w:val="003158F0"/>
    <w:rsid w:val="0033776B"/>
    <w:rsid w:val="003445AA"/>
    <w:rsid w:val="00372254"/>
    <w:rsid w:val="003E04F9"/>
    <w:rsid w:val="00415993"/>
    <w:rsid w:val="0041768F"/>
    <w:rsid w:val="00437A20"/>
    <w:rsid w:val="004822C1"/>
    <w:rsid w:val="004C2AD0"/>
    <w:rsid w:val="004D2114"/>
    <w:rsid w:val="004E3523"/>
    <w:rsid w:val="004E51F7"/>
    <w:rsid w:val="00531664"/>
    <w:rsid w:val="005316D6"/>
    <w:rsid w:val="00536CF9"/>
    <w:rsid w:val="00561ADB"/>
    <w:rsid w:val="005621B9"/>
    <w:rsid w:val="00562EEF"/>
    <w:rsid w:val="005A03DD"/>
    <w:rsid w:val="005B28B2"/>
    <w:rsid w:val="005D380F"/>
    <w:rsid w:val="005E2CA2"/>
    <w:rsid w:val="0061168C"/>
    <w:rsid w:val="006131A0"/>
    <w:rsid w:val="00615017"/>
    <w:rsid w:val="00656602"/>
    <w:rsid w:val="00681BC9"/>
    <w:rsid w:val="00681BD6"/>
    <w:rsid w:val="006978F0"/>
    <w:rsid w:val="006A04CC"/>
    <w:rsid w:val="006C0FF2"/>
    <w:rsid w:val="006C29C4"/>
    <w:rsid w:val="006E3109"/>
    <w:rsid w:val="006E7276"/>
    <w:rsid w:val="006F0C2A"/>
    <w:rsid w:val="006F1B48"/>
    <w:rsid w:val="00716AD1"/>
    <w:rsid w:val="007238A1"/>
    <w:rsid w:val="0073311F"/>
    <w:rsid w:val="00743C38"/>
    <w:rsid w:val="007673AD"/>
    <w:rsid w:val="007E22DB"/>
    <w:rsid w:val="007E45C9"/>
    <w:rsid w:val="007F219B"/>
    <w:rsid w:val="00804240"/>
    <w:rsid w:val="00825197"/>
    <w:rsid w:val="00837A0B"/>
    <w:rsid w:val="0085298C"/>
    <w:rsid w:val="00864AF2"/>
    <w:rsid w:val="0086623F"/>
    <w:rsid w:val="00875257"/>
    <w:rsid w:val="0087538B"/>
    <w:rsid w:val="008A33FA"/>
    <w:rsid w:val="008C3980"/>
    <w:rsid w:val="008D5E8C"/>
    <w:rsid w:val="008E5AEC"/>
    <w:rsid w:val="00930A32"/>
    <w:rsid w:val="00936B87"/>
    <w:rsid w:val="00937E39"/>
    <w:rsid w:val="00941464"/>
    <w:rsid w:val="00944ABB"/>
    <w:rsid w:val="009541CF"/>
    <w:rsid w:val="00993921"/>
    <w:rsid w:val="009D60A4"/>
    <w:rsid w:val="00A21A05"/>
    <w:rsid w:val="00A400EE"/>
    <w:rsid w:val="00A42E6F"/>
    <w:rsid w:val="00A45E0C"/>
    <w:rsid w:val="00A522CE"/>
    <w:rsid w:val="00A54B0A"/>
    <w:rsid w:val="00A63F1A"/>
    <w:rsid w:val="00AA0094"/>
    <w:rsid w:val="00B05ADA"/>
    <w:rsid w:val="00B153AF"/>
    <w:rsid w:val="00B206EF"/>
    <w:rsid w:val="00B715DF"/>
    <w:rsid w:val="00BE478B"/>
    <w:rsid w:val="00BF1F8F"/>
    <w:rsid w:val="00C24BF4"/>
    <w:rsid w:val="00C509F6"/>
    <w:rsid w:val="00C55005"/>
    <w:rsid w:val="00C62709"/>
    <w:rsid w:val="00C658E4"/>
    <w:rsid w:val="00C825DB"/>
    <w:rsid w:val="00C91AE7"/>
    <w:rsid w:val="00CA2D02"/>
    <w:rsid w:val="00CB1244"/>
    <w:rsid w:val="00CB68F2"/>
    <w:rsid w:val="00D05B7D"/>
    <w:rsid w:val="00D117B3"/>
    <w:rsid w:val="00D35949"/>
    <w:rsid w:val="00DE0951"/>
    <w:rsid w:val="00E15C78"/>
    <w:rsid w:val="00E3549D"/>
    <w:rsid w:val="00E67920"/>
    <w:rsid w:val="00ED789A"/>
    <w:rsid w:val="00EF48D4"/>
    <w:rsid w:val="00F108A7"/>
    <w:rsid w:val="00F3431F"/>
    <w:rsid w:val="00F37240"/>
    <w:rsid w:val="00F40BED"/>
    <w:rsid w:val="00F505D1"/>
    <w:rsid w:val="00F563F2"/>
    <w:rsid w:val="00FB4BE6"/>
    <w:rsid w:val="00FC230E"/>
    <w:rsid w:val="00FC6A45"/>
    <w:rsid w:val="00FC72F3"/>
    <w:rsid w:val="00F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B852C0"/>
  <w15:docId w15:val="{0AB65BF5-62DA-4BF9-A667-5B34D55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sz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hAnsi="Arial Narrow" w:cs="Arial Narrow"/>
      <w:b/>
      <w:sz w:val="24"/>
    </w:rPr>
  </w:style>
  <w:style w:type="character" w:customStyle="1" w:styleId="WW8Num3z0">
    <w:name w:val="WW8Num3z0"/>
    <w:rPr>
      <w:rFonts w:ascii="Courier New" w:eastAsia="Times New Roman" w:hAnsi="Courier New" w:cs="Courier New" w:hint="default"/>
      <w:b/>
      <w:sz w:val="24"/>
    </w:rPr>
  </w:style>
  <w:style w:type="character" w:customStyle="1" w:styleId="WW8Num4z0">
    <w:name w:val="WW8Num4z0"/>
    <w:rPr>
      <w:rFonts w:cs="Courier New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 Narrow" w:hAnsi="Arial Narrow" w:cs="Arial Narrow"/>
      <w:b/>
      <w:sz w:val="24"/>
    </w:rPr>
  </w:style>
  <w:style w:type="character" w:customStyle="1" w:styleId="WW8Num8z0">
    <w:name w:val="WW8Num8z0"/>
    <w:rPr>
      <w:rFonts w:cs="Courier New" w:hint="default"/>
    </w:rPr>
  </w:style>
  <w:style w:type="character" w:customStyle="1" w:styleId="WW8Num9z0">
    <w:name w:val="WW8Num9z0"/>
    <w:rPr>
      <w:rFonts w:cs="Arial" w:hint="default"/>
    </w:rPr>
  </w:style>
  <w:style w:type="character" w:customStyle="1" w:styleId="WW8Num10z0">
    <w:name w:val="WW8Num10z0"/>
    <w:rPr>
      <w:rFonts w:cs="Courier New"/>
    </w:rPr>
  </w:style>
  <w:style w:type="character" w:customStyle="1" w:styleId="WW8Num11z0">
    <w:name w:val="WW8Num11z0"/>
    <w:rPr>
      <w:rFonts w:ascii="Arial Narrow" w:hAnsi="Arial Narrow" w:cs="Arial Narrow"/>
      <w:b/>
      <w:sz w:val="24"/>
      <w:lang w:val="x-none"/>
    </w:rPr>
  </w:style>
  <w:style w:type="character" w:customStyle="1" w:styleId="WW8Num12z0">
    <w:name w:val="WW8Num12z0"/>
    <w:rPr>
      <w:rFonts w:ascii="Arial Narrow" w:hAnsi="Arial Narrow" w:cs="Arial Narrow"/>
      <w:bCs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 Narrow" w:hAnsi="Arial Narrow" w:cs="Arial Narrow"/>
      <w:i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ourier New" w:hAnsi="Courier New" w:cs="Courier New" w:hint="default"/>
      <w:b w:val="0"/>
      <w:i w:val="0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ourier New" w:hAnsi="Courier New" w:cs="Courier New" w:hint="default"/>
      <w:b w:val="0"/>
      <w:i w:val="0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ourier New" w:hAnsi="Courier New" w:cs="Courier New"/>
      <w:sz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Arial Narrow" w:hAnsi="Arial Narrow" w:cs="Arial Narrow" w:hint="default"/>
      <w:sz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Standardnpsmoodstavce1">
    <w:name w:val="Standardní písmo odstavce1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St2z0">
    <w:name w:val="WW8NumSt2z0"/>
    <w:rPr>
      <w:rFonts w:ascii="Courier New" w:hAnsi="Courier New" w:cs="Courier New" w:hint="default"/>
      <w:b w:val="0"/>
      <w:i w:val="0"/>
      <w:sz w:val="24"/>
    </w:rPr>
  </w:style>
  <w:style w:type="character" w:customStyle="1" w:styleId="WW8NumSt4z0">
    <w:name w:val="WW8NumSt4z0"/>
    <w:rPr>
      <w:rFonts w:ascii="Courier New" w:hAnsi="Courier New" w:cs="Courier New" w:hint="default"/>
      <w:b w:val="0"/>
      <w:i w:val="0"/>
      <w:sz w:val="24"/>
    </w:rPr>
  </w:style>
  <w:style w:type="character" w:customStyle="1" w:styleId="WW-Standardnpsmoodstavce">
    <w:name w:val="WW-Standardní písmo odstavce"/>
  </w:style>
  <w:style w:type="character" w:customStyle="1" w:styleId="NzevChar">
    <w:name w:val="Název Char"/>
    <w:rPr>
      <w:b/>
      <w:bCs/>
      <w:sz w:val="32"/>
      <w:szCs w:val="24"/>
    </w:rPr>
  </w:style>
  <w:style w:type="character" w:customStyle="1" w:styleId="ZhlavChar">
    <w:name w:val="Záhlaví Char"/>
  </w:style>
  <w:style w:type="character" w:customStyle="1" w:styleId="ZpatChar">
    <w:name w:val="Zápatí Char"/>
  </w:style>
  <w:style w:type="character" w:customStyle="1" w:styleId="TextkomenteChar">
    <w:name w:val="Text komentáře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Seznam21">
    <w:name w:val="Seznam 21"/>
    <w:basedOn w:val="Normln"/>
    <w:pPr>
      <w:ind w:left="566" w:hanging="283"/>
    </w:pPr>
  </w:style>
  <w:style w:type="paragraph" w:customStyle="1" w:styleId="Salutation1">
    <w:name w:val="Salutation1"/>
    <w:basedOn w:val="Normln"/>
  </w:style>
  <w:style w:type="paragraph" w:customStyle="1" w:styleId="Seznamsodrkami1">
    <w:name w:val="Seznam s odrážkami1"/>
    <w:basedOn w:val="Normln"/>
    <w:pPr>
      <w:numPr>
        <w:numId w:val="5"/>
      </w:numPr>
    </w:pPr>
  </w:style>
  <w:style w:type="paragraph" w:customStyle="1" w:styleId="Seznamsodrkami21">
    <w:name w:val="Seznam s odrážkami 21"/>
    <w:basedOn w:val="Normln"/>
    <w:pPr>
      <w:numPr>
        <w:numId w:val="6"/>
      </w:numPr>
      <w:ind w:left="566"/>
    </w:pPr>
  </w:style>
  <w:style w:type="paragraph" w:customStyle="1" w:styleId="Pokraovnseznamu21">
    <w:name w:val="Pokračování seznamu 21"/>
    <w:basedOn w:val="Normln"/>
    <w:pPr>
      <w:spacing w:after="120"/>
      <w:ind w:left="566"/>
    </w:pPr>
  </w:style>
  <w:style w:type="paragraph" w:customStyle="1" w:styleId="BodyText21">
    <w:name w:val="Body Text 21"/>
    <w:basedOn w:val="Normln"/>
    <w:pPr>
      <w:spacing w:after="120"/>
      <w:ind w:left="283"/>
    </w:pPr>
  </w:style>
  <w:style w:type="paragraph" w:customStyle="1" w:styleId="BodyText31">
    <w:name w:val="Body Text 31"/>
    <w:basedOn w:val="BodyText21"/>
  </w:style>
  <w:style w:type="paragraph" w:customStyle="1" w:styleId="WW-BodyText2">
    <w:name w:val="WW-Body Text 2"/>
    <w:basedOn w:val="Normln"/>
    <w:pPr>
      <w:jc w:val="both"/>
    </w:pPr>
    <w:rPr>
      <w:rFonts w:ascii="Courier New" w:hAnsi="Courier New" w:cs="Courier New"/>
      <w:sz w:val="24"/>
    </w:rPr>
  </w:style>
  <w:style w:type="paragraph" w:customStyle="1" w:styleId="WW-BodyText21">
    <w:name w:val="WW-Body Text 21"/>
    <w:basedOn w:val="Normln"/>
    <w:pPr>
      <w:spacing w:after="120"/>
      <w:ind w:left="283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21">
    <w:name w:val="Základní text odsazený 21"/>
    <w:basedOn w:val="Normln"/>
    <w:pPr>
      <w:ind w:firstLine="708"/>
    </w:pPr>
    <w:rPr>
      <w:rFonts w:ascii="Courier" w:hAnsi="Courier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ListParagraph1">
    <w:name w:val="List Paragraph1"/>
    <w:basedOn w:val="Normln"/>
    <w:pPr>
      <w:ind w:left="708"/>
    </w:pPr>
  </w:style>
  <w:style w:type="paragraph" w:styleId="Nzev">
    <w:name w:val="Title"/>
    <w:basedOn w:val="Normln"/>
    <w:next w:val="Podnadpis"/>
    <w:qFormat/>
    <w:pPr>
      <w:suppressAutoHyphens w:val="0"/>
      <w:overflowPunct/>
      <w:autoSpaceDE/>
      <w:jc w:val="center"/>
      <w:textAlignment w:val="auto"/>
    </w:pPr>
    <w:rPr>
      <w:b/>
      <w:bCs/>
      <w:sz w:val="32"/>
      <w:szCs w:val="24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Textkomente1">
    <w:name w:val="Text komentáře1"/>
    <w:basedOn w:val="Normln"/>
    <w:pPr>
      <w:suppressAutoHyphens w:val="0"/>
      <w:overflowPunct/>
      <w:autoSpaceDE/>
      <w:textAlignment w:val="auto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54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B09D-4FF9-42D9-8476-8429F3C0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 V Č S Hockey Clubu Rožnov pod Radhoštěm - 22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 V Č S Hockey Clubu Rožnov pod Radhoštěm - 22</dc:title>
  <dc:creator>ing.Bohumil Zahradník</dc:creator>
  <cp:lastModifiedBy>Zahradník</cp:lastModifiedBy>
  <cp:revision>8</cp:revision>
  <cp:lastPrinted>2023-01-27T13:41:00Z</cp:lastPrinted>
  <dcterms:created xsi:type="dcterms:W3CDTF">2025-04-20T16:02:00Z</dcterms:created>
  <dcterms:modified xsi:type="dcterms:W3CDTF">2026-06-23T07:49:00Z</dcterms:modified>
</cp:coreProperties>
</file>